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688042" w14:textId="08F3629D" w:rsidR="002172C5" w:rsidRPr="002172C5" w:rsidRDefault="002172C5">
      <w:pPr>
        <w:rPr>
          <w:rFonts w:ascii="Arial" w:hAnsi="Arial" w:cs="Arial"/>
          <w:sz w:val="56"/>
          <w:szCs w:val="56"/>
          <w:lang w:val="es-CL"/>
        </w:rPr>
      </w:pPr>
      <w:r>
        <w:rPr>
          <w:rFonts w:ascii="Arial" w:hAnsi="Arial" w:cs="Arial"/>
          <w:sz w:val="56"/>
          <w:szCs w:val="56"/>
          <w:lang w:val="es-CL"/>
        </w:rPr>
        <w:t xml:space="preserve">            </w:t>
      </w:r>
      <w:r w:rsidRPr="00083152">
        <w:rPr>
          <w:rFonts w:ascii="Arial" w:hAnsi="Arial" w:cs="Arial"/>
          <w:sz w:val="56"/>
          <w:szCs w:val="56"/>
          <w:lang w:val="es-CL"/>
        </w:rPr>
        <w:t>El Observa Todo</w:t>
      </w:r>
    </w:p>
    <w:p w14:paraId="20909208" w14:textId="77777777" w:rsidR="002172C5" w:rsidRDefault="002172C5">
      <w:pPr>
        <w:rPr>
          <w:rFonts w:ascii="Arial" w:hAnsi="Arial" w:cs="Arial"/>
          <w:sz w:val="24"/>
          <w:szCs w:val="24"/>
          <w:lang w:val="es-CL"/>
        </w:rPr>
      </w:pPr>
    </w:p>
    <w:p w14:paraId="0ADEDBFC" w14:textId="5EFB83D8" w:rsidR="002172C5" w:rsidRDefault="002172C5">
      <w:pPr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El Colegio Antil Mawida llevando a cabo la tradición del TRAFKINTU</w:t>
      </w:r>
      <w:r w:rsidR="004C64E1">
        <w:rPr>
          <w:rFonts w:ascii="Arial" w:hAnsi="Arial" w:cs="Arial"/>
          <w:sz w:val="24"/>
          <w:szCs w:val="24"/>
          <w:lang w:val="es-CL"/>
        </w:rPr>
        <w:t>??</w:t>
      </w:r>
    </w:p>
    <w:p w14:paraId="5EF6BC0A" w14:textId="515EEF55" w:rsidR="002172C5" w:rsidRDefault="00D65965">
      <w:pPr>
        <w:rPr>
          <w:rFonts w:ascii="Arial" w:hAnsi="Arial" w:cs="Arial"/>
          <w:noProof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CL"/>
        </w:rPr>
        <w:drawing>
          <wp:inline distT="0" distB="0" distL="0" distR="0" wp14:anchorId="2ECF5740" wp14:editId="0920C4F0">
            <wp:extent cx="2923266" cy="23907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48" cy="2417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s-CL"/>
        </w:rPr>
        <w:t xml:space="preserve"> </w:t>
      </w:r>
    </w:p>
    <w:p w14:paraId="24F8BC36" w14:textId="3F39CC6A" w:rsidR="00D65965" w:rsidRDefault="00D65965">
      <w:pPr>
        <w:rPr>
          <w:rFonts w:ascii="Arial" w:hAnsi="Arial" w:cs="Arial"/>
          <w:noProof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CL"/>
        </w:rPr>
        <w:t xml:space="preserve">                                                                           Esto se lleva a cabo y ocurre a traves   </w:t>
      </w:r>
      <w:r w:rsidR="001E1495">
        <w:rPr>
          <w:rFonts w:ascii="Arial" w:hAnsi="Arial" w:cs="Arial"/>
          <w:noProof/>
          <w:sz w:val="24"/>
          <w:szCs w:val="24"/>
          <w:lang w:val="es-CL"/>
        </w:rPr>
        <w:t xml:space="preserve">  </w:t>
      </w:r>
      <w:r>
        <w:rPr>
          <w:rFonts w:ascii="Arial" w:hAnsi="Arial" w:cs="Arial"/>
          <w:noProof/>
          <w:sz w:val="24"/>
          <w:szCs w:val="24"/>
          <w:lang w:val="es-CL"/>
        </w:rPr>
        <w:t xml:space="preserve">                                 </w:t>
      </w:r>
    </w:p>
    <w:p w14:paraId="7C8D0500" w14:textId="5F2BD863" w:rsidR="00D65965" w:rsidRDefault="00D65965">
      <w:pPr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                                                                           De las clases online del colegio Antil                                                </w:t>
      </w:r>
    </w:p>
    <w:p w14:paraId="0A5D547C" w14:textId="7DE6CA30" w:rsidR="001E1495" w:rsidRDefault="00D65965">
      <w:pPr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    </w:t>
      </w:r>
      <w:r w:rsidR="002172C5">
        <w:rPr>
          <w:rFonts w:ascii="Arial" w:hAnsi="Arial" w:cs="Arial"/>
          <w:sz w:val="24"/>
          <w:szCs w:val="24"/>
          <w:lang w:val="es-CL"/>
        </w:rPr>
        <w:t xml:space="preserve">   </w:t>
      </w:r>
      <w:r>
        <w:rPr>
          <w:rFonts w:ascii="Arial" w:hAnsi="Arial" w:cs="Arial"/>
          <w:sz w:val="24"/>
          <w:szCs w:val="24"/>
          <w:lang w:val="es-CL"/>
        </w:rPr>
        <w:t xml:space="preserve">                                                                    Mawida</w:t>
      </w:r>
      <w:r w:rsidR="001E1495">
        <w:rPr>
          <w:rFonts w:ascii="Arial" w:hAnsi="Arial" w:cs="Arial"/>
          <w:sz w:val="24"/>
          <w:szCs w:val="24"/>
          <w:lang w:val="es-CL"/>
        </w:rPr>
        <w:t>, el mensaje Transmitido</w:t>
      </w:r>
      <w:r>
        <w:rPr>
          <w:rFonts w:ascii="Arial" w:hAnsi="Arial" w:cs="Arial"/>
          <w:sz w:val="24"/>
          <w:szCs w:val="24"/>
          <w:lang w:val="es-CL"/>
        </w:rPr>
        <w:t xml:space="preserve"> por Dirección. Sucede </w:t>
      </w:r>
      <w:r w:rsidR="001E1495">
        <w:rPr>
          <w:rFonts w:ascii="Arial" w:hAnsi="Arial" w:cs="Arial"/>
          <w:sz w:val="24"/>
          <w:szCs w:val="24"/>
          <w:lang w:val="es-CL"/>
        </w:rPr>
        <w:t>que Este Año el colegio a querido impresionar a su comunidad escolar a través de sus casas debido al impacto de la pandemia (COVID-19) de este año 2020, y en el sentido de impresionar se quiere referir a la convivencia y solidaridad, apoyo, empatía (Pensar en el otro)</w:t>
      </w:r>
    </w:p>
    <w:p w14:paraId="45476110" w14:textId="2A0D1A53" w:rsidR="001E1495" w:rsidRDefault="001E1495">
      <w:pPr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Lo quieren llevar a cabo el significado de </w:t>
      </w:r>
      <w:r w:rsidR="004A5CF4">
        <w:rPr>
          <w:rFonts w:ascii="Arial" w:hAnsi="Arial" w:cs="Arial"/>
          <w:sz w:val="24"/>
          <w:szCs w:val="24"/>
          <w:lang w:val="es-CL"/>
        </w:rPr>
        <w:t xml:space="preserve">Trafkintu para mejorar la convivencia y la </w:t>
      </w:r>
      <w:r w:rsidR="00EA5CB0">
        <w:rPr>
          <w:rFonts w:ascii="Arial" w:hAnsi="Arial" w:cs="Arial"/>
          <w:sz w:val="24"/>
          <w:szCs w:val="24"/>
          <w:lang w:val="es-CL"/>
        </w:rPr>
        <w:t>conversación entre</w:t>
      </w:r>
      <w:r w:rsidR="004A5CF4">
        <w:rPr>
          <w:rFonts w:ascii="Arial" w:hAnsi="Arial" w:cs="Arial"/>
          <w:sz w:val="24"/>
          <w:szCs w:val="24"/>
          <w:lang w:val="es-CL"/>
        </w:rPr>
        <w:t xml:space="preserve"> los alumnos y compañeros y para aprender la importancia de esta palabra en los Mapuches.</w:t>
      </w:r>
    </w:p>
    <w:p w14:paraId="61BB078F" w14:textId="5A18E86C" w:rsidR="004A5CF4" w:rsidRDefault="000B07A7">
      <w:pPr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CL"/>
        </w:rPr>
        <w:drawing>
          <wp:inline distT="0" distB="0" distL="0" distR="0" wp14:anchorId="0899683B" wp14:editId="5570F8CC">
            <wp:extent cx="1971675" cy="1196027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77" cy="1251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B1E9F" w14:textId="2245EFC3" w:rsidR="00083152" w:rsidRDefault="004A5CF4">
      <w:pPr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                                                                 </w:t>
      </w:r>
      <w:r w:rsidR="000B07A7">
        <w:rPr>
          <w:rFonts w:ascii="Arial" w:hAnsi="Arial" w:cs="Arial"/>
          <w:sz w:val="24"/>
          <w:szCs w:val="24"/>
          <w:lang w:val="es-CL"/>
        </w:rPr>
        <w:t xml:space="preserve">                                                                 </w:t>
      </w:r>
      <w:r>
        <w:rPr>
          <w:rFonts w:ascii="Arial" w:hAnsi="Arial" w:cs="Arial"/>
          <w:sz w:val="24"/>
          <w:szCs w:val="24"/>
          <w:lang w:val="es-CL"/>
        </w:rPr>
        <w:t xml:space="preserve">  </w:t>
      </w:r>
      <w:r w:rsidR="001E1495">
        <w:rPr>
          <w:rFonts w:ascii="Arial" w:hAnsi="Arial" w:cs="Arial"/>
          <w:sz w:val="24"/>
          <w:szCs w:val="24"/>
          <w:lang w:val="es-CL"/>
        </w:rPr>
        <w:t>Esto se llevará a cabo el día de</w:t>
      </w:r>
      <w:r>
        <w:rPr>
          <w:rFonts w:ascii="Arial" w:hAnsi="Arial" w:cs="Arial"/>
          <w:sz w:val="24"/>
          <w:szCs w:val="24"/>
          <w:lang w:val="es-CL"/>
        </w:rPr>
        <w:t xml:space="preserve">l We Tripantru (AÑO NUEVO </w:t>
      </w:r>
      <w:r w:rsidR="000B07A7">
        <w:rPr>
          <w:rFonts w:ascii="Arial" w:hAnsi="Arial" w:cs="Arial"/>
          <w:sz w:val="24"/>
          <w:szCs w:val="24"/>
          <w:lang w:val="es-CL"/>
        </w:rPr>
        <w:t>MAPUCHE) para celebrar a todos los mapuches en un año mas y el colegio Antil Mawida lo quiere celebrar en grande por el significado tan grande que da esta institución (Sol que Brilla en la Montaña</w:t>
      </w:r>
      <w:r w:rsidR="00EA5CB0">
        <w:rPr>
          <w:rFonts w:ascii="Arial" w:hAnsi="Arial" w:cs="Arial"/>
          <w:sz w:val="24"/>
          <w:szCs w:val="24"/>
          <w:lang w:val="es-CL"/>
        </w:rPr>
        <w:t>). Ojalá</w:t>
      </w:r>
      <w:r w:rsidR="000B07A7">
        <w:rPr>
          <w:rFonts w:ascii="Arial" w:hAnsi="Arial" w:cs="Arial"/>
          <w:sz w:val="24"/>
          <w:szCs w:val="24"/>
          <w:lang w:val="es-CL"/>
        </w:rPr>
        <w:t xml:space="preserve"> resulte bien y tenga un gran resultado este gran proyecto que han sabido desarrollar en un momento muy difícil a nivel </w:t>
      </w:r>
      <w:r w:rsidR="00EA5CB0">
        <w:rPr>
          <w:rFonts w:ascii="Arial" w:hAnsi="Arial" w:cs="Arial"/>
          <w:sz w:val="24"/>
          <w:szCs w:val="24"/>
          <w:lang w:val="es-CL"/>
        </w:rPr>
        <w:t>mundial.</w:t>
      </w:r>
      <w:r w:rsidR="00083152">
        <w:rPr>
          <w:rFonts w:ascii="Arial" w:hAnsi="Arial" w:cs="Arial"/>
          <w:sz w:val="24"/>
          <w:szCs w:val="24"/>
          <w:lang w:val="es-CL"/>
        </w:rPr>
        <w:t xml:space="preserve"> </w:t>
      </w:r>
    </w:p>
    <w:sectPr w:rsidR="00083152" w:rsidSect="004E108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46D978" w14:textId="77777777" w:rsidR="005D45F0" w:rsidRDefault="005D45F0" w:rsidP="00650219">
      <w:r>
        <w:separator/>
      </w:r>
    </w:p>
  </w:endnote>
  <w:endnote w:type="continuationSeparator" w:id="0">
    <w:p w14:paraId="1191A8E6" w14:textId="77777777" w:rsidR="005D45F0" w:rsidRDefault="005D45F0" w:rsidP="00650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BCF065" w14:textId="77777777" w:rsidR="005D45F0" w:rsidRDefault="005D45F0" w:rsidP="00650219">
      <w:r>
        <w:separator/>
      </w:r>
    </w:p>
  </w:footnote>
  <w:footnote w:type="continuationSeparator" w:id="0">
    <w:p w14:paraId="4413C561" w14:textId="77777777" w:rsidR="005D45F0" w:rsidRDefault="005D45F0" w:rsidP="00650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5D8004A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68032D4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8CB02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9D6D076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D8E5322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BCB8A4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62BA0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F44CA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5026A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F451A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BA6369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A52131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AEB0273"/>
    <w:multiLevelType w:val="multilevel"/>
    <w:tmpl w:val="526206A0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84C4F29"/>
    <w:multiLevelType w:val="multilevel"/>
    <w:tmpl w:val="D8061F64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9350CFB"/>
    <w:multiLevelType w:val="multilevel"/>
    <w:tmpl w:val="9DF09F08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DEC6B47"/>
    <w:multiLevelType w:val="multilevel"/>
    <w:tmpl w:val="604E1C0A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7F86DA5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D8C2C6D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2"/>
  </w:num>
  <w:num w:numId="2">
    <w:abstractNumId w:val="12"/>
  </w:num>
  <w:num w:numId="3">
    <w:abstractNumId w:val="10"/>
  </w:num>
  <w:num w:numId="4">
    <w:abstractNumId w:val="25"/>
  </w:num>
  <w:num w:numId="5">
    <w:abstractNumId w:val="14"/>
  </w:num>
  <w:num w:numId="6">
    <w:abstractNumId w:val="19"/>
  </w:num>
  <w:num w:numId="7">
    <w:abstractNumId w:val="21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5"/>
  </w:num>
  <w:num w:numId="19">
    <w:abstractNumId w:val="17"/>
  </w:num>
  <w:num w:numId="20">
    <w:abstractNumId w:val="23"/>
  </w:num>
  <w:num w:numId="21">
    <w:abstractNumId w:val="20"/>
  </w:num>
  <w:num w:numId="22">
    <w:abstractNumId w:val="11"/>
  </w:num>
  <w:num w:numId="23">
    <w:abstractNumId w:val="26"/>
  </w:num>
  <w:num w:numId="24">
    <w:abstractNumId w:val="16"/>
  </w:num>
  <w:num w:numId="25">
    <w:abstractNumId w:val="18"/>
  </w:num>
  <w:num w:numId="26">
    <w:abstractNumId w:val="24"/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3"/>
  </w:num>
  <w:num w:numId="32">
    <w:abstractNumId w:val="13"/>
  </w:num>
  <w:num w:numId="33">
    <w:abstractNumId w:val="13"/>
  </w:num>
  <w:num w:numId="34">
    <w:abstractNumId w:val="13"/>
  </w:num>
  <w:num w:numId="35">
    <w:abstractNumId w:val="13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2C5"/>
    <w:rsid w:val="00083152"/>
    <w:rsid w:val="00096D7E"/>
    <w:rsid w:val="000B07A7"/>
    <w:rsid w:val="001E1495"/>
    <w:rsid w:val="002172C5"/>
    <w:rsid w:val="0028533C"/>
    <w:rsid w:val="00405555"/>
    <w:rsid w:val="004323AE"/>
    <w:rsid w:val="004A5CF4"/>
    <w:rsid w:val="004C64E1"/>
    <w:rsid w:val="004E108E"/>
    <w:rsid w:val="005D45F0"/>
    <w:rsid w:val="005F500C"/>
    <w:rsid w:val="00645252"/>
    <w:rsid w:val="00650219"/>
    <w:rsid w:val="006D3D74"/>
    <w:rsid w:val="0083569A"/>
    <w:rsid w:val="00A9204E"/>
    <w:rsid w:val="00D65965"/>
    <w:rsid w:val="00EA5CB0"/>
    <w:rsid w:val="00FA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74BA9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2C5"/>
  </w:style>
  <w:style w:type="paragraph" w:styleId="Ttulo1">
    <w:name w:val="heading 1"/>
    <w:basedOn w:val="Normal"/>
    <w:next w:val="Normal"/>
    <w:link w:val="Ttulo1Car"/>
    <w:uiPriority w:val="9"/>
    <w:qFormat/>
    <w:rsid w:val="002172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72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172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172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172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2172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2172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2172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2172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172C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172C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2172C5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172C5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172C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2172C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2172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2172C5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2172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2172C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172C5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2172C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172C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2172C5"/>
    <w:rPr>
      <w:i/>
      <w:iCs/>
      <w:color w:val="808080" w:themeColor="text1" w:themeTint="7F"/>
    </w:rPr>
  </w:style>
  <w:style w:type="character" w:styleId="nfasis">
    <w:name w:val="Emphasis"/>
    <w:basedOn w:val="Fuentedeprrafopredeter"/>
    <w:uiPriority w:val="20"/>
    <w:qFormat/>
    <w:rsid w:val="002172C5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172C5"/>
    <w:rPr>
      <w:b/>
      <w:bCs/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2172C5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2172C5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2172C5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172C5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172C5"/>
    <w:rPr>
      <w:b/>
      <w:bCs/>
      <w:i/>
      <w:iCs/>
      <w:color w:val="5B9BD5" w:themeColor="accent1"/>
    </w:rPr>
  </w:style>
  <w:style w:type="character" w:styleId="Referenciasutil">
    <w:name w:val="Subtle Reference"/>
    <w:basedOn w:val="Fuentedeprrafopredeter"/>
    <w:uiPriority w:val="31"/>
    <w:qFormat/>
    <w:rsid w:val="002172C5"/>
    <w:rPr>
      <w:smallCaps/>
      <w:color w:val="ED7D31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2172C5"/>
    <w:rPr>
      <w:b/>
      <w:bCs/>
      <w:smallCaps/>
      <w:color w:val="ED7D31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2172C5"/>
    <w:rPr>
      <w:b/>
      <w:bCs/>
      <w:smallCaps/>
      <w:spacing w:val="5"/>
    </w:rPr>
  </w:style>
  <w:style w:type="character" w:styleId="Hipervnculo">
    <w:name w:val="Hyperlink"/>
    <w:basedOn w:val="Fuentedeprrafopredeter"/>
    <w:uiPriority w:val="99"/>
    <w:unhideWhenUsed/>
    <w:rsid w:val="00650219"/>
    <w:rPr>
      <w:rFonts w:ascii="Calibri" w:hAnsi="Calibri" w:cs="Calibri"/>
      <w:color w:val="1F4E79" w:themeColor="accent1" w:themeShade="80"/>
      <w:u w:val="single"/>
    </w:rPr>
  </w:style>
  <w:style w:type="character" w:styleId="Hipervnculovisitado">
    <w:name w:val="FollowedHyperlink"/>
    <w:basedOn w:val="Fuentedeprrafopredeter"/>
    <w:uiPriority w:val="99"/>
    <w:unhideWhenUsed/>
    <w:rsid w:val="00650219"/>
    <w:rPr>
      <w:rFonts w:ascii="Calibri" w:hAnsi="Calibri" w:cs="Calibri"/>
      <w:color w:val="954F72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2172C5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0219"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0219"/>
    <w:rPr>
      <w:rFonts w:ascii="Segoe UI" w:hAnsi="Segoe UI" w:cs="Segoe UI"/>
      <w:szCs w:val="18"/>
    </w:rPr>
  </w:style>
  <w:style w:type="paragraph" w:styleId="Textodebloque">
    <w:name w:val="Block Text"/>
    <w:basedOn w:val="Normal"/>
    <w:uiPriority w:val="99"/>
    <w:semiHidden/>
    <w:unhideWhenUsed/>
    <w:rsid w:val="00650219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i/>
      <w:iCs/>
      <w:color w:val="1F4E79" w:themeColor="accent1" w:themeShade="8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50219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50219"/>
    <w:rPr>
      <w:rFonts w:ascii="Calibri" w:hAnsi="Calibri" w:cs="Calibri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50219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50219"/>
    <w:rPr>
      <w:rFonts w:ascii="Calibri" w:hAnsi="Calibri" w:cs="Calibri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650219"/>
    <w:rPr>
      <w:rFonts w:ascii="Calibri" w:hAnsi="Calibri" w:cs="Calibri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50219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50219"/>
    <w:rPr>
      <w:rFonts w:ascii="Calibri" w:hAnsi="Calibri" w:cs="Calibri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5021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50219"/>
    <w:rPr>
      <w:rFonts w:ascii="Calibri" w:hAnsi="Calibri" w:cs="Calibri"/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0219"/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0219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0219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0219"/>
    <w:rPr>
      <w:rFonts w:ascii="Calibri" w:hAnsi="Calibri" w:cs="Calibri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650219"/>
    <w:rPr>
      <w:rFonts w:ascii="Calibri Light" w:eastAsiaTheme="majorEastAsia" w:hAnsi="Calibri Light" w:cs="Calibri Light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50219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0219"/>
    <w:rPr>
      <w:rFonts w:ascii="Calibri" w:hAnsi="Calibri" w:cs="Calibri"/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650219"/>
    <w:rPr>
      <w:rFonts w:ascii="Consolas" w:hAnsi="Consolas" w:cs="Calibri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650219"/>
    <w:rPr>
      <w:rFonts w:ascii="Consolas" w:hAnsi="Consolas" w:cs="Calibri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50219"/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50219"/>
    <w:rPr>
      <w:rFonts w:ascii="Consolas" w:hAnsi="Consolas" w:cs="Calibri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650219"/>
    <w:rPr>
      <w:rFonts w:ascii="Consolas" w:hAnsi="Consolas" w:cs="Calibri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6502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0219"/>
    <w:rPr>
      <w:rFonts w:ascii="Consolas" w:hAnsi="Consolas" w:cs="Calibri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650219"/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50219"/>
    <w:rPr>
      <w:rFonts w:ascii="Consolas" w:hAnsi="Consolas" w:cs="Calibri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650219"/>
    <w:rPr>
      <w:rFonts w:ascii="Calibri" w:hAnsi="Calibri" w:cs="Calibri"/>
      <w:color w:val="3B3838" w:themeColor="background2" w:themeShade="40"/>
    </w:rPr>
  </w:style>
  <w:style w:type="paragraph" w:styleId="Encabezado">
    <w:name w:val="header"/>
    <w:basedOn w:val="Normal"/>
    <w:link w:val="EncabezadoCar"/>
    <w:uiPriority w:val="99"/>
    <w:unhideWhenUsed/>
    <w:rsid w:val="00650219"/>
  </w:style>
  <w:style w:type="character" w:customStyle="1" w:styleId="EncabezadoCar">
    <w:name w:val="Encabezado Car"/>
    <w:basedOn w:val="Fuentedeprrafopredeter"/>
    <w:link w:val="Encabezado"/>
    <w:uiPriority w:val="99"/>
    <w:rsid w:val="00650219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650219"/>
  </w:style>
  <w:style w:type="character" w:customStyle="1" w:styleId="PiedepginaCar">
    <w:name w:val="Pie de página Car"/>
    <w:basedOn w:val="Fuentedeprrafopredeter"/>
    <w:link w:val="Piedepgina"/>
    <w:uiPriority w:val="99"/>
    <w:rsid w:val="00650219"/>
    <w:rPr>
      <w:rFonts w:ascii="Calibri" w:hAnsi="Calibri" w:cs="Calibri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650219"/>
    <w:pPr>
      <w:spacing w:after="120"/>
      <w:ind w:left="1757"/>
    </w:pPr>
  </w:style>
  <w:style w:type="character" w:styleId="Mencionar">
    <w:name w:val="Mention"/>
    <w:basedOn w:val="Fuentedeprrafopredeter"/>
    <w:uiPriority w:val="99"/>
    <w:semiHidden/>
    <w:unhideWhenUsed/>
    <w:rsid w:val="0065021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650219"/>
    <w:pPr>
      <w:numPr>
        <w:numId w:val="24"/>
      </w:numPr>
    </w:pPr>
  </w:style>
  <w:style w:type="numbering" w:styleId="1ai">
    <w:name w:val="Outline List 1"/>
    <w:basedOn w:val="Sinlista"/>
    <w:uiPriority w:val="99"/>
    <w:semiHidden/>
    <w:unhideWhenUsed/>
    <w:rsid w:val="00650219"/>
    <w:pPr>
      <w:numPr>
        <w:numId w:val="25"/>
      </w:numPr>
    </w:pPr>
  </w:style>
  <w:style w:type="character" w:styleId="VariableHTML">
    <w:name w:val="HTML Variable"/>
    <w:basedOn w:val="Fuentedeprrafopredeter"/>
    <w:uiPriority w:val="99"/>
    <w:semiHidden/>
    <w:unhideWhenUsed/>
    <w:rsid w:val="00650219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650219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650219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650219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650219"/>
    <w:rPr>
      <w:rFonts w:ascii="Calibri" w:hAnsi="Calibri" w:cs="Calibri"/>
      <w:i/>
      <w:iCs/>
    </w:rPr>
  </w:style>
  <w:style w:type="character" w:styleId="EjemplodeHTML">
    <w:name w:val="HTML Sample"/>
    <w:basedOn w:val="Fuentedeprrafopredeter"/>
    <w:uiPriority w:val="99"/>
    <w:semiHidden/>
    <w:unhideWhenUsed/>
    <w:rsid w:val="00650219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650219"/>
    <w:rPr>
      <w:rFonts w:ascii="Calibri" w:hAnsi="Calibri" w:cs="Calibri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650219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650219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650219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650219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650219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650219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650219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650219"/>
    <w:pPr>
      <w:spacing w:after="100"/>
      <w:ind w:left="15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2172C5"/>
    <w:pPr>
      <w:outlineLvl w:val="9"/>
    </w:pPr>
  </w:style>
  <w:style w:type="table" w:styleId="Tablaprofesional">
    <w:name w:val="Table Professional"/>
    <w:basedOn w:val="Tablanormal"/>
    <w:uiPriority w:val="99"/>
    <w:semiHidden/>
    <w:unhideWhenUsed/>
    <w:rsid w:val="0065021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650219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650219"/>
  </w:style>
  <w:style w:type="character" w:styleId="Hashtag">
    <w:name w:val="Hashtag"/>
    <w:basedOn w:val="Fuentedeprrafopredeter"/>
    <w:uiPriority w:val="99"/>
    <w:semiHidden/>
    <w:unhideWhenUsed/>
    <w:rsid w:val="00650219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502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50219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65021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50219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50219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50219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50219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50219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65021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65021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65021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65021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65021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65021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65021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650219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650219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650219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650219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650219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qFormat/>
    <w:rsid w:val="002172C5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650219"/>
    <w:pPr>
      <w:numPr>
        <w:numId w:val="1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650219"/>
    <w:pPr>
      <w:numPr>
        <w:numId w:val="1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650219"/>
    <w:pPr>
      <w:numPr>
        <w:numId w:val="1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650219"/>
    <w:pPr>
      <w:numPr>
        <w:numId w:val="1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650219"/>
    <w:pPr>
      <w:numPr>
        <w:numId w:val="1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650219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650219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650219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650219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650219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65021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65021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65021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650219"/>
  </w:style>
  <w:style w:type="character" w:styleId="Refdenotaalfinal">
    <w:name w:val="endnote reference"/>
    <w:basedOn w:val="Fuentedeprrafopredeter"/>
    <w:uiPriority w:val="99"/>
    <w:semiHidden/>
    <w:unhideWhenUsed/>
    <w:rsid w:val="00650219"/>
    <w:rPr>
      <w:rFonts w:ascii="Calibri" w:hAnsi="Calibri" w:cs="Calibri"/>
      <w:vertAlign w:val="superscript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650219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650219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Listavistosa">
    <w:name w:val="Colorful List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65021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65021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65021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Direccinsobre">
    <w:name w:val="envelope address"/>
    <w:basedOn w:val="Normal"/>
    <w:uiPriority w:val="99"/>
    <w:semiHidden/>
    <w:unhideWhenUsed/>
    <w:rsid w:val="00650219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ArtculoSeccin">
    <w:name w:val="Outline List 3"/>
    <w:basedOn w:val="Sinlista"/>
    <w:uiPriority w:val="99"/>
    <w:semiHidden/>
    <w:unhideWhenUsed/>
    <w:rsid w:val="00650219"/>
    <w:pPr>
      <w:numPr>
        <w:numId w:val="26"/>
      </w:numPr>
    </w:pPr>
  </w:style>
  <w:style w:type="table" w:styleId="Tablanormal1">
    <w:name w:val="Plain Table 1"/>
    <w:basedOn w:val="Tablanormal"/>
    <w:uiPriority w:val="41"/>
    <w:rsid w:val="0065021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65021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65021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65021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65021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2172C5"/>
    <w:pPr>
      <w:spacing w:after="0" w:line="240" w:lineRule="auto"/>
    </w:p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650219"/>
  </w:style>
  <w:style w:type="character" w:customStyle="1" w:styleId="FechaCar">
    <w:name w:val="Fecha Car"/>
    <w:basedOn w:val="Fuentedeprrafopredeter"/>
    <w:link w:val="Fecha"/>
    <w:uiPriority w:val="99"/>
    <w:semiHidden/>
    <w:rsid w:val="00650219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650219"/>
    <w:rPr>
      <w:rFonts w:ascii="Times New Roman" w:hAnsi="Times New Roman" w:cs="Times New Roman"/>
      <w:sz w:val="24"/>
      <w:szCs w:val="24"/>
    </w:rPr>
  </w:style>
  <w:style w:type="character" w:styleId="Hipervnculointeligente">
    <w:name w:val="Smart Hyperlink"/>
    <w:basedOn w:val="Fuentedeprrafopredeter"/>
    <w:uiPriority w:val="99"/>
    <w:semiHidden/>
    <w:unhideWhenUsed/>
    <w:rsid w:val="00650219"/>
    <w:rPr>
      <w:rFonts w:ascii="Calibri" w:hAnsi="Calibri" w:cs="Calibri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650219"/>
    <w:rPr>
      <w:rFonts w:ascii="Calibri" w:hAnsi="Calibri" w:cs="Calibri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5021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50219"/>
    <w:rPr>
      <w:rFonts w:ascii="Calibri" w:hAnsi="Calibri" w:cs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0219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0219"/>
    <w:rPr>
      <w:rFonts w:ascii="Calibri" w:hAnsi="Calibri" w:cs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50219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50219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50219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50219"/>
    <w:rPr>
      <w:rFonts w:ascii="Calibri" w:hAnsi="Calibri" w:cs="Calibri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650219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650219"/>
    <w:rPr>
      <w:rFonts w:ascii="Calibri" w:hAnsi="Calibri" w:cs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650219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650219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650219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650219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650219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65021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65021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650219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650219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650219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650219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650219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650219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650219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2">
    <w:name w:val="List Table 2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">
    <w:name w:val="List Table 3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5021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65021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65021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65021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65021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65021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65021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65021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650219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650219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650219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50219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650219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50219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650219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650219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650219"/>
  </w:style>
  <w:style w:type="character" w:customStyle="1" w:styleId="SaludoCar">
    <w:name w:val="Saludo Car"/>
    <w:basedOn w:val="Fuentedeprrafopredeter"/>
    <w:link w:val="Saludo"/>
    <w:uiPriority w:val="99"/>
    <w:semiHidden/>
    <w:rsid w:val="00650219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65021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65021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65021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65021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65021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650219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650219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65021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65021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65021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65021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650219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650219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650219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650219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650219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650219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650219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650219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650219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650219"/>
    <w:rPr>
      <w:rFonts w:ascii="Calibri Light" w:eastAsiaTheme="majorEastAsia" w:hAnsi="Calibri Light" w:cs="Calibri Light"/>
      <w:b/>
      <w:bCs/>
    </w:rPr>
  </w:style>
  <w:style w:type="paragraph" w:styleId="Cierre">
    <w:name w:val="Closing"/>
    <w:basedOn w:val="Normal"/>
    <w:link w:val="CierreCar"/>
    <w:uiPriority w:val="99"/>
    <w:semiHidden/>
    <w:unhideWhenUsed/>
    <w:rsid w:val="00650219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650219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650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">
    <w:name w:val="Table Grid 1"/>
    <w:basedOn w:val="Tablanormal"/>
    <w:uiPriority w:val="99"/>
    <w:semiHidden/>
    <w:unhideWhenUsed/>
    <w:rsid w:val="0065021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65021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65021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65021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65021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65021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65021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">
    <w:name w:val="Grid Table 3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65021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65021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65021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65021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65021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65021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65021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65021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65021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65021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65021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65021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65021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65021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65021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65021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rsid w:val="0065021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650219"/>
    <w:rPr>
      <w:rFonts w:ascii="Calibri" w:hAnsi="Calibri" w:cs="Calibri"/>
      <w:vertAlign w:val="superscript"/>
    </w:rPr>
  </w:style>
  <w:style w:type="character" w:styleId="Nmerodelnea">
    <w:name w:val="line number"/>
    <w:basedOn w:val="Fuentedeprrafopredeter"/>
    <w:uiPriority w:val="99"/>
    <w:semiHidden/>
    <w:unhideWhenUsed/>
    <w:rsid w:val="00650219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65021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65021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650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650219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ias\AppData\Local\Microsoft\Office\16.0\DTS\es-ES%7bFC272B45-AA41-4957-B1D7-F5A53A149CC5%7d\%7bE36D1D8D-4AAC-4500-87B4-3E7AF259DC36%7dtf0278699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0A1F34-9DBF-4E84-91F7-FFBCD0064E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{E36D1D8D-4AAC-4500-87B4-3E7AF259DC36}tf02786999</Template>
  <TotalTime>0</TotalTime>
  <Pages>1</Pages>
  <Words>235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2020-06-10T02:34:00Z</dcterms:created>
  <dcterms:modified xsi:type="dcterms:W3CDTF">2020-06-10T03:35:00Z</dcterms:modified>
</cp:coreProperties>
</file>